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C41D" w14:textId="27263DE4" w:rsidR="00A60932" w:rsidRPr="00061DAB" w:rsidRDefault="00A60932" w:rsidP="00A60932">
      <w:pPr>
        <w:jc w:val="right"/>
      </w:pPr>
      <w:bookmarkStart w:id="0" w:name="_GoBack"/>
      <w:bookmarkEnd w:id="0"/>
      <w:r w:rsidRPr="00061DAB">
        <w:t>Приложение</w:t>
      </w:r>
    </w:p>
    <w:p w14:paraId="6E5260E7" w14:textId="01210D74" w:rsidR="00A60932" w:rsidRDefault="00A60932" w:rsidP="00A60932">
      <w:pPr>
        <w:jc w:val="right"/>
      </w:pPr>
      <w:r w:rsidRPr="00061DAB">
        <w:t>к постановлению</w:t>
      </w:r>
      <w:r>
        <w:t xml:space="preserve"> администрации</w:t>
      </w:r>
    </w:p>
    <w:p w14:paraId="695C6BFC" w14:textId="6C0DC267" w:rsidR="00A60932" w:rsidRDefault="00A60932" w:rsidP="00A60932">
      <w:pPr>
        <w:jc w:val="right"/>
      </w:pPr>
      <w:proofErr w:type="spellStart"/>
      <w:r>
        <w:t>Балахнинского</w:t>
      </w:r>
      <w:proofErr w:type="spellEnd"/>
      <w:r>
        <w:t xml:space="preserve"> муниципального округа</w:t>
      </w:r>
    </w:p>
    <w:p w14:paraId="19A79C4F" w14:textId="77777777" w:rsidR="00A60932" w:rsidRDefault="00A60932" w:rsidP="00A60932">
      <w:pPr>
        <w:jc w:val="right"/>
      </w:pPr>
      <w:r>
        <w:t>Нижегородской области</w:t>
      </w:r>
    </w:p>
    <w:p w14:paraId="4E243C8B" w14:textId="0538EFA7" w:rsidR="00A60932" w:rsidRDefault="00A60932" w:rsidP="00A60932">
      <w:pPr>
        <w:jc w:val="right"/>
      </w:pPr>
      <w:r>
        <w:t>от 05.10.2023 № 1818</w:t>
      </w:r>
    </w:p>
    <w:p w14:paraId="5F338306" w14:textId="77777777" w:rsidR="00A60932" w:rsidRDefault="00A60932" w:rsidP="00A60932">
      <w:pPr>
        <w:jc w:val="right"/>
      </w:pPr>
    </w:p>
    <w:p w14:paraId="563677E9" w14:textId="77777777" w:rsidR="00A60932" w:rsidRDefault="00A60932" w:rsidP="00A60932">
      <w:pPr>
        <w:jc w:val="right"/>
      </w:pPr>
    </w:p>
    <w:p w14:paraId="02A313B8" w14:textId="77777777" w:rsidR="00A60932" w:rsidRDefault="00A60932" w:rsidP="00A60932">
      <w:pPr>
        <w:jc w:val="right"/>
      </w:pPr>
    </w:p>
    <w:p w14:paraId="453826CD" w14:textId="77777777" w:rsidR="00A60932" w:rsidRDefault="00A60932" w:rsidP="00A60932">
      <w:pPr>
        <w:jc w:val="right"/>
      </w:pPr>
    </w:p>
    <w:p w14:paraId="16355FB8" w14:textId="77777777" w:rsidR="00A60932" w:rsidRDefault="00A60932" w:rsidP="00A60932">
      <w:pPr>
        <w:jc w:val="right"/>
      </w:pPr>
    </w:p>
    <w:p w14:paraId="18A5C6C6" w14:textId="77777777" w:rsidR="00A60932" w:rsidRPr="00061DAB" w:rsidRDefault="00A60932" w:rsidP="00A60932">
      <w:pPr>
        <w:ind w:firstLine="0"/>
        <w:jc w:val="center"/>
        <w:rPr>
          <w:szCs w:val="24"/>
        </w:rPr>
      </w:pPr>
      <w:r w:rsidRPr="00061DAB">
        <w:rPr>
          <w:szCs w:val="24"/>
        </w:rPr>
        <w:t>ГРАФИЧЕСКОЕ ОПИСАНИЕ</w:t>
      </w:r>
    </w:p>
    <w:p w14:paraId="2AC764DC" w14:textId="77777777" w:rsidR="00A60932" w:rsidRDefault="00A60932" w:rsidP="00A60932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местоположения границ населенных пунктов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территориальных </w:t>
      </w:r>
    </w:p>
    <w:p w14:paraId="3E7517F9" w14:textId="77777777" w:rsidR="00A60932" w:rsidRDefault="00A60932" w:rsidP="00A60932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зон, особо охраняемых природных территорий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зон с </w:t>
      </w:r>
      <w:proofErr w:type="gramStart"/>
      <w:r w:rsidRPr="00061DAB">
        <w:rPr>
          <w:sz w:val="20"/>
          <w:szCs w:val="20"/>
        </w:rPr>
        <w:t>особыми</w:t>
      </w:r>
      <w:proofErr w:type="gramEnd"/>
      <w:r w:rsidRPr="00061DAB">
        <w:rPr>
          <w:sz w:val="20"/>
          <w:szCs w:val="20"/>
        </w:rPr>
        <w:t xml:space="preserve"> </w:t>
      </w:r>
    </w:p>
    <w:p w14:paraId="2D25934F" w14:textId="77777777" w:rsidR="00A60932" w:rsidRDefault="00A60932" w:rsidP="00A60932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условиями использования территории</w:t>
      </w:r>
    </w:p>
    <w:p w14:paraId="15910E1A" w14:textId="77777777" w:rsidR="00A60932" w:rsidRDefault="00A60932" w:rsidP="00A60932">
      <w:pPr>
        <w:ind w:firstLine="0"/>
        <w:jc w:val="center"/>
        <w:rPr>
          <w:sz w:val="20"/>
          <w:szCs w:val="20"/>
        </w:rPr>
      </w:pPr>
    </w:p>
    <w:p w14:paraId="78D6AB19" w14:textId="77777777" w:rsidR="00A60932" w:rsidRDefault="00A60932" w:rsidP="00A60932">
      <w:pPr>
        <w:ind w:firstLine="0"/>
        <w:jc w:val="center"/>
        <w:rPr>
          <w:sz w:val="18"/>
          <w:szCs w:val="18"/>
        </w:rPr>
      </w:pPr>
      <w:r w:rsidRPr="00061DAB">
        <w:rPr>
          <w:sz w:val="18"/>
          <w:szCs w:val="18"/>
        </w:rPr>
        <w:t>Публичный сервитут в целях строительств и эксплуатации объекта газосна</w:t>
      </w:r>
      <w:r>
        <w:rPr>
          <w:sz w:val="18"/>
          <w:szCs w:val="18"/>
        </w:rPr>
        <w:t>б</w:t>
      </w:r>
      <w:r w:rsidRPr="00061DAB">
        <w:rPr>
          <w:sz w:val="18"/>
          <w:szCs w:val="18"/>
        </w:rPr>
        <w:t xml:space="preserve">жения: "Газопровод-ввод к жилому дому по адресу: </w:t>
      </w:r>
      <w:proofErr w:type="gramStart"/>
      <w:r w:rsidRPr="00061DAB">
        <w:rPr>
          <w:sz w:val="18"/>
          <w:szCs w:val="18"/>
        </w:rPr>
        <w:t>Нижегородская</w:t>
      </w:r>
      <w:proofErr w:type="gramEnd"/>
      <w:r w:rsidRPr="00061DAB">
        <w:rPr>
          <w:sz w:val="18"/>
          <w:szCs w:val="18"/>
        </w:rPr>
        <w:t xml:space="preserve"> обл</w:t>
      </w:r>
      <w:r>
        <w:rPr>
          <w:sz w:val="18"/>
          <w:szCs w:val="18"/>
        </w:rPr>
        <w:t>.</w:t>
      </w:r>
      <w:r w:rsidRPr="00061DAB">
        <w:rPr>
          <w:sz w:val="18"/>
          <w:szCs w:val="18"/>
        </w:rPr>
        <w:t xml:space="preserve">, </w:t>
      </w:r>
      <w:proofErr w:type="spellStart"/>
      <w:r w:rsidRPr="00061DAB">
        <w:rPr>
          <w:sz w:val="18"/>
          <w:szCs w:val="18"/>
        </w:rPr>
        <w:t>Балахнинский</w:t>
      </w:r>
      <w:proofErr w:type="spellEnd"/>
      <w:r w:rsidRPr="00061DAB">
        <w:rPr>
          <w:sz w:val="18"/>
          <w:szCs w:val="18"/>
        </w:rPr>
        <w:t xml:space="preserve"> </w:t>
      </w:r>
      <w:r>
        <w:rPr>
          <w:sz w:val="18"/>
          <w:szCs w:val="18"/>
        </w:rPr>
        <w:t>р-н,</w:t>
      </w:r>
      <w:r w:rsidRPr="00061DAB">
        <w:rPr>
          <w:sz w:val="18"/>
          <w:szCs w:val="18"/>
        </w:rPr>
        <w:t xml:space="preserve"> </w:t>
      </w:r>
      <w:proofErr w:type="spellStart"/>
      <w:r w:rsidRPr="00061DAB">
        <w:rPr>
          <w:sz w:val="18"/>
          <w:szCs w:val="18"/>
        </w:rPr>
        <w:t>р.п</w:t>
      </w:r>
      <w:proofErr w:type="spellEnd"/>
      <w:r w:rsidRPr="00061DAB">
        <w:rPr>
          <w:sz w:val="18"/>
          <w:szCs w:val="18"/>
        </w:rPr>
        <w:t xml:space="preserve">. </w:t>
      </w:r>
      <w:proofErr w:type="spellStart"/>
      <w:r w:rsidRPr="00061DAB">
        <w:rPr>
          <w:sz w:val="18"/>
          <w:szCs w:val="18"/>
        </w:rPr>
        <w:t>Лукино</w:t>
      </w:r>
      <w:proofErr w:type="spellEnd"/>
      <w:r>
        <w:rPr>
          <w:sz w:val="18"/>
          <w:szCs w:val="18"/>
        </w:rPr>
        <w:t>,</w:t>
      </w:r>
      <w:r w:rsidRPr="00061DAB">
        <w:rPr>
          <w:sz w:val="18"/>
          <w:szCs w:val="18"/>
        </w:rPr>
        <w:t xml:space="preserve"> </w:t>
      </w:r>
      <w:r>
        <w:rPr>
          <w:sz w:val="18"/>
          <w:szCs w:val="18"/>
        </w:rPr>
        <w:t>ул. Центральная, д. 28</w:t>
      </w:r>
      <w:r w:rsidRPr="00061DAB">
        <w:rPr>
          <w:sz w:val="18"/>
          <w:szCs w:val="18"/>
        </w:rPr>
        <w:t xml:space="preserve"> (О-1</w:t>
      </w:r>
      <w:r>
        <w:rPr>
          <w:sz w:val="18"/>
          <w:szCs w:val="18"/>
        </w:rPr>
        <w:t>-0651Б</w:t>
      </w:r>
      <w:r w:rsidRPr="00061DAB">
        <w:rPr>
          <w:sz w:val="18"/>
          <w:szCs w:val="18"/>
        </w:rPr>
        <w:t>/2022/ДГ/</w:t>
      </w:r>
      <w:proofErr w:type="gramStart"/>
      <w:r w:rsidRPr="00061DAB">
        <w:rPr>
          <w:sz w:val="18"/>
          <w:szCs w:val="18"/>
        </w:rPr>
        <w:t>ВВ</w:t>
      </w:r>
      <w:proofErr w:type="gramEnd"/>
      <w:r w:rsidRPr="00061DAB">
        <w:rPr>
          <w:sz w:val="18"/>
          <w:szCs w:val="18"/>
        </w:rPr>
        <w:t>)</w:t>
      </w:r>
    </w:p>
    <w:p w14:paraId="5E6ECC00" w14:textId="77777777" w:rsidR="00A60932" w:rsidRDefault="00A60932" w:rsidP="00A60932">
      <w:pPr>
        <w:ind w:firstLine="0"/>
        <w:jc w:val="center"/>
        <w:rPr>
          <w:sz w:val="18"/>
          <w:szCs w:val="18"/>
        </w:rPr>
      </w:pPr>
    </w:p>
    <w:p w14:paraId="5B9507D2" w14:textId="77777777" w:rsidR="00A60932" w:rsidRPr="001F342E" w:rsidRDefault="00A60932" w:rsidP="00A60932">
      <w:pPr>
        <w:ind w:firstLine="0"/>
        <w:jc w:val="center"/>
        <w:rPr>
          <w:sz w:val="20"/>
          <w:szCs w:val="20"/>
        </w:rPr>
      </w:pPr>
      <w:r w:rsidRPr="001F342E">
        <w:rPr>
          <w:sz w:val="20"/>
          <w:szCs w:val="20"/>
        </w:rPr>
        <w:t>Раздел 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A60932" w:rsidRPr="001F342E" w14:paraId="37B59371" w14:textId="77777777" w:rsidTr="00A60932">
        <w:trPr>
          <w:jc w:val="center"/>
        </w:trPr>
        <w:tc>
          <w:tcPr>
            <w:tcW w:w="9571" w:type="dxa"/>
            <w:gridSpan w:val="3"/>
          </w:tcPr>
          <w:p w14:paraId="7F59EBBC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Сведения об объекте</w:t>
            </w:r>
          </w:p>
        </w:tc>
      </w:tr>
      <w:tr w:rsidR="00A60932" w:rsidRPr="001F342E" w14:paraId="18912F84" w14:textId="77777777" w:rsidTr="00A60932">
        <w:trPr>
          <w:jc w:val="center"/>
        </w:trPr>
        <w:tc>
          <w:tcPr>
            <w:tcW w:w="675" w:type="dxa"/>
          </w:tcPr>
          <w:p w14:paraId="4BE6318A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 xml:space="preserve">№ </w:t>
            </w:r>
            <w:proofErr w:type="gramStart"/>
            <w:r w:rsidRPr="001F342E">
              <w:rPr>
                <w:sz w:val="20"/>
              </w:rPr>
              <w:t>п</w:t>
            </w:r>
            <w:proofErr w:type="gramEnd"/>
            <w:r w:rsidRPr="001F342E">
              <w:rPr>
                <w:sz w:val="20"/>
              </w:rPr>
              <w:t>/п</w:t>
            </w:r>
          </w:p>
        </w:tc>
        <w:tc>
          <w:tcPr>
            <w:tcW w:w="5705" w:type="dxa"/>
          </w:tcPr>
          <w:p w14:paraId="59074CA7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Характеристики объекта</w:t>
            </w:r>
          </w:p>
        </w:tc>
        <w:tc>
          <w:tcPr>
            <w:tcW w:w="3191" w:type="dxa"/>
          </w:tcPr>
          <w:p w14:paraId="0814947D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Описание характеристик</w:t>
            </w:r>
          </w:p>
        </w:tc>
      </w:tr>
      <w:tr w:rsidR="00A60932" w:rsidRPr="001F342E" w14:paraId="05F2536C" w14:textId="77777777" w:rsidTr="00A60932">
        <w:trPr>
          <w:jc w:val="center"/>
        </w:trPr>
        <w:tc>
          <w:tcPr>
            <w:tcW w:w="675" w:type="dxa"/>
          </w:tcPr>
          <w:p w14:paraId="14D8A5F6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56637B06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3191" w:type="dxa"/>
          </w:tcPr>
          <w:p w14:paraId="417378E9" w14:textId="77777777" w:rsidR="00A60932" w:rsidRPr="001F342E" w:rsidRDefault="00A60932" w:rsidP="00A60932">
            <w:pPr>
              <w:ind w:firstLine="22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</w:tr>
      <w:tr w:rsidR="00A60932" w:rsidRPr="001F342E" w14:paraId="49E1E849" w14:textId="77777777" w:rsidTr="00A60932">
        <w:trPr>
          <w:jc w:val="center"/>
        </w:trPr>
        <w:tc>
          <w:tcPr>
            <w:tcW w:w="675" w:type="dxa"/>
          </w:tcPr>
          <w:p w14:paraId="3C77025E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3CA2A977" w14:textId="77777777" w:rsidR="00A60932" w:rsidRPr="001F342E" w:rsidRDefault="00A60932" w:rsidP="00A60932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Местоположение объекта</w:t>
            </w:r>
          </w:p>
        </w:tc>
        <w:tc>
          <w:tcPr>
            <w:tcW w:w="3191" w:type="dxa"/>
          </w:tcPr>
          <w:p w14:paraId="474C017D" w14:textId="77777777" w:rsidR="00A60932" w:rsidRPr="001F342E" w:rsidRDefault="00A60932" w:rsidP="00A60932">
            <w:pPr>
              <w:ind w:firstLine="22"/>
              <w:rPr>
                <w:sz w:val="20"/>
              </w:rPr>
            </w:pPr>
            <w:r w:rsidRPr="001F342E">
              <w:rPr>
                <w:sz w:val="20"/>
              </w:rPr>
              <w:t xml:space="preserve">Нижегородская область, </w:t>
            </w:r>
            <w:proofErr w:type="spellStart"/>
            <w:r w:rsidRPr="001F342E">
              <w:rPr>
                <w:sz w:val="20"/>
              </w:rPr>
              <w:t>Балахнинский</w:t>
            </w:r>
            <w:proofErr w:type="spellEnd"/>
            <w:r w:rsidRPr="001F342E">
              <w:rPr>
                <w:sz w:val="20"/>
              </w:rPr>
              <w:t xml:space="preserve"> </w:t>
            </w:r>
            <w:r>
              <w:rPr>
                <w:sz w:val="20"/>
              </w:rPr>
              <w:t>муниципальный округ,</w:t>
            </w:r>
            <w:r w:rsidRPr="001F342E">
              <w:rPr>
                <w:sz w:val="20"/>
              </w:rPr>
              <w:t xml:space="preserve"> р</w:t>
            </w:r>
            <w:r>
              <w:rPr>
                <w:sz w:val="20"/>
              </w:rPr>
              <w:t>абочий поселок</w:t>
            </w:r>
            <w:r w:rsidRPr="001F342E">
              <w:rPr>
                <w:sz w:val="20"/>
              </w:rPr>
              <w:t xml:space="preserve"> </w:t>
            </w:r>
            <w:proofErr w:type="spellStart"/>
            <w:r w:rsidRPr="001F342E">
              <w:rPr>
                <w:sz w:val="20"/>
              </w:rPr>
              <w:t>Лукино</w:t>
            </w:r>
            <w:proofErr w:type="spellEnd"/>
          </w:p>
        </w:tc>
      </w:tr>
      <w:tr w:rsidR="00A60932" w:rsidRPr="001F342E" w14:paraId="50B2F0DF" w14:textId="77777777" w:rsidTr="00A60932">
        <w:trPr>
          <w:jc w:val="center"/>
        </w:trPr>
        <w:tc>
          <w:tcPr>
            <w:tcW w:w="675" w:type="dxa"/>
          </w:tcPr>
          <w:p w14:paraId="7A99041E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5705" w:type="dxa"/>
          </w:tcPr>
          <w:p w14:paraId="5B3FFDAA" w14:textId="77777777" w:rsidR="00A60932" w:rsidRPr="001F342E" w:rsidRDefault="00A60932" w:rsidP="00A60932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Площадь объекта +/- величина погрешности определения площади (</w:t>
            </w:r>
            <w:proofErr w:type="gramStart"/>
            <w:r w:rsidRPr="001F342E">
              <w:rPr>
                <w:sz w:val="20"/>
              </w:rPr>
              <w:t>Р</w:t>
            </w:r>
            <w:proofErr w:type="gramEnd"/>
            <w:r w:rsidRPr="001F342E">
              <w:rPr>
                <w:sz w:val="20"/>
              </w:rPr>
              <w:t xml:space="preserve"> +/- Дельта Р)</w:t>
            </w:r>
          </w:p>
        </w:tc>
        <w:tc>
          <w:tcPr>
            <w:tcW w:w="3191" w:type="dxa"/>
          </w:tcPr>
          <w:p w14:paraId="40F34BE2" w14:textId="77777777" w:rsidR="00A60932" w:rsidRPr="001F342E" w:rsidRDefault="00A60932" w:rsidP="00A60932">
            <w:pPr>
              <w:ind w:firstLine="22"/>
              <w:rPr>
                <w:sz w:val="20"/>
                <w:vertAlign w:val="superscript"/>
              </w:rPr>
            </w:pPr>
            <w:r>
              <w:rPr>
                <w:sz w:val="20"/>
              </w:rPr>
              <w:t>89</w:t>
            </w:r>
            <w:r w:rsidRPr="001F342E">
              <w:rPr>
                <w:sz w:val="20"/>
              </w:rPr>
              <w:t>+/-</w:t>
            </w:r>
            <w:r>
              <w:rPr>
                <w:sz w:val="20"/>
              </w:rPr>
              <w:t>3</w:t>
            </w:r>
            <w:r w:rsidRPr="001F342E">
              <w:rPr>
                <w:sz w:val="20"/>
              </w:rPr>
              <w:t xml:space="preserve"> м</w:t>
            </w:r>
            <w:proofErr w:type="gramStart"/>
            <w:r w:rsidRPr="001F342E">
              <w:rPr>
                <w:sz w:val="20"/>
                <w:vertAlign w:val="superscript"/>
              </w:rPr>
              <w:t>2</w:t>
            </w:r>
            <w:proofErr w:type="gramEnd"/>
          </w:p>
        </w:tc>
      </w:tr>
      <w:tr w:rsidR="00A60932" w:rsidRPr="001F342E" w14:paraId="20D662B3" w14:textId="77777777" w:rsidTr="00A60932">
        <w:trPr>
          <w:jc w:val="center"/>
        </w:trPr>
        <w:tc>
          <w:tcPr>
            <w:tcW w:w="675" w:type="dxa"/>
          </w:tcPr>
          <w:p w14:paraId="7BCF77B2" w14:textId="77777777" w:rsidR="00A60932" w:rsidRPr="001F342E" w:rsidRDefault="00A60932" w:rsidP="00A60932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  <w:tc>
          <w:tcPr>
            <w:tcW w:w="5705" w:type="dxa"/>
          </w:tcPr>
          <w:p w14:paraId="612FDBF3" w14:textId="77777777" w:rsidR="00A60932" w:rsidRPr="001F342E" w:rsidRDefault="00A60932" w:rsidP="00A60932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Иные характеристики объекта</w:t>
            </w:r>
          </w:p>
        </w:tc>
        <w:tc>
          <w:tcPr>
            <w:tcW w:w="3191" w:type="dxa"/>
          </w:tcPr>
          <w:p w14:paraId="0415F5E3" w14:textId="77777777" w:rsidR="00A60932" w:rsidRPr="001F342E" w:rsidRDefault="00A60932" w:rsidP="00A60932">
            <w:pPr>
              <w:ind w:firstLine="22"/>
              <w:rPr>
                <w:sz w:val="20"/>
              </w:rPr>
            </w:pPr>
            <w:r w:rsidRPr="001F342E">
              <w:rPr>
                <w:sz w:val="20"/>
              </w:rPr>
              <w:t xml:space="preserve">Публичный сервитут. Цель установления публичного сервитута: строительство и эксплуатация объекта газоснабжения: "Газопровод-ввод к жилому дому по адресу: </w:t>
            </w:r>
            <w:proofErr w:type="gramStart"/>
            <w:r w:rsidRPr="001F342E">
              <w:rPr>
                <w:sz w:val="20"/>
              </w:rPr>
              <w:t>Нижегородская</w:t>
            </w:r>
            <w:proofErr w:type="gramEnd"/>
            <w:r w:rsidRPr="001F342E">
              <w:rPr>
                <w:sz w:val="20"/>
              </w:rPr>
              <w:t xml:space="preserve"> обл</w:t>
            </w:r>
            <w:r>
              <w:rPr>
                <w:sz w:val="20"/>
              </w:rPr>
              <w:t>.</w:t>
            </w:r>
            <w:r w:rsidRPr="001F342E">
              <w:rPr>
                <w:sz w:val="20"/>
              </w:rPr>
              <w:t xml:space="preserve">, </w:t>
            </w:r>
            <w:proofErr w:type="spellStart"/>
            <w:r w:rsidRPr="001F342E">
              <w:rPr>
                <w:sz w:val="20"/>
              </w:rPr>
              <w:t>Балахнинский</w:t>
            </w:r>
            <w:proofErr w:type="spellEnd"/>
            <w:r w:rsidRPr="001F342E">
              <w:rPr>
                <w:sz w:val="20"/>
              </w:rPr>
              <w:t xml:space="preserve"> </w:t>
            </w:r>
            <w:r>
              <w:rPr>
                <w:sz w:val="20"/>
              </w:rPr>
              <w:t>р-н,</w:t>
            </w:r>
            <w:r w:rsidRPr="001F342E">
              <w:rPr>
                <w:sz w:val="20"/>
              </w:rPr>
              <w:t xml:space="preserve"> </w:t>
            </w:r>
            <w:proofErr w:type="spellStart"/>
            <w:r w:rsidRPr="001F342E">
              <w:rPr>
                <w:sz w:val="20"/>
              </w:rPr>
              <w:t>р.п</w:t>
            </w:r>
            <w:proofErr w:type="spellEnd"/>
            <w:r w:rsidRPr="001F342E">
              <w:rPr>
                <w:sz w:val="20"/>
              </w:rPr>
              <w:t xml:space="preserve">. </w:t>
            </w:r>
            <w:proofErr w:type="spellStart"/>
            <w:r w:rsidRPr="001F342E">
              <w:rPr>
                <w:sz w:val="20"/>
              </w:rPr>
              <w:t>Лукино</w:t>
            </w:r>
            <w:proofErr w:type="spellEnd"/>
            <w:r w:rsidRPr="001F342E">
              <w:rPr>
                <w:sz w:val="20"/>
              </w:rPr>
              <w:t xml:space="preserve">, </w:t>
            </w:r>
            <w:r>
              <w:rPr>
                <w:sz w:val="20"/>
              </w:rPr>
              <w:t>ул. Центральная, д. 28</w:t>
            </w:r>
            <w:r w:rsidRPr="001F342E">
              <w:rPr>
                <w:sz w:val="20"/>
              </w:rPr>
              <w:t xml:space="preserve"> (О-1-0</w:t>
            </w:r>
            <w:r>
              <w:rPr>
                <w:sz w:val="20"/>
              </w:rPr>
              <w:t>651</w:t>
            </w:r>
            <w:r w:rsidRPr="001F342E">
              <w:rPr>
                <w:sz w:val="20"/>
              </w:rPr>
              <w:t>Б/2022/ДГ/</w:t>
            </w:r>
            <w:proofErr w:type="gramStart"/>
            <w:r w:rsidRPr="001F342E">
              <w:rPr>
                <w:sz w:val="20"/>
              </w:rPr>
              <w:t>ВВ</w:t>
            </w:r>
            <w:proofErr w:type="gramEnd"/>
            <w:r w:rsidRPr="001F342E">
              <w:rPr>
                <w:sz w:val="20"/>
              </w:rPr>
              <w:t>), в интересах ООО "Газпром  газораспределение Нижний Новгород". Срок публичного сервитута- 10 лет.</w:t>
            </w:r>
          </w:p>
          <w:p w14:paraId="5986BB90" w14:textId="77777777" w:rsidR="00A60932" w:rsidRPr="001F342E" w:rsidRDefault="00A60932" w:rsidP="00A60932">
            <w:pPr>
              <w:ind w:firstLine="22"/>
              <w:rPr>
                <w:sz w:val="20"/>
              </w:rPr>
            </w:pPr>
          </w:p>
        </w:tc>
      </w:tr>
    </w:tbl>
    <w:p w14:paraId="3E6BB99B" w14:textId="77777777" w:rsidR="00A60932" w:rsidRDefault="00A60932" w:rsidP="004F04A6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firstLine="0"/>
        <w:rPr>
          <w:szCs w:val="24"/>
        </w:rPr>
        <w:sectPr w:rsidR="00A60932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77C55912" w14:textId="77777777" w:rsidR="00A60932" w:rsidRDefault="00A60932" w:rsidP="00A60932">
      <w:pPr>
        <w:ind w:firstLine="0"/>
        <w:jc w:val="center"/>
      </w:pPr>
      <w:r w:rsidRPr="00EF4EC2">
        <w:lastRenderedPageBreak/>
        <w:t>Раздел 2</w:t>
      </w:r>
    </w:p>
    <w:tbl>
      <w:tblPr>
        <w:tblStyle w:val="ac"/>
        <w:tblW w:w="9606" w:type="dxa"/>
        <w:jc w:val="center"/>
        <w:tblLook w:val="04A0" w:firstRow="1" w:lastRow="0" w:firstColumn="1" w:lastColumn="0" w:noHBand="0" w:noVBand="1"/>
      </w:tblPr>
      <w:tblGrid>
        <w:gridCol w:w="1552"/>
        <w:gridCol w:w="47"/>
        <w:gridCol w:w="1189"/>
        <w:gridCol w:w="24"/>
        <w:gridCol w:w="1332"/>
        <w:gridCol w:w="1814"/>
        <w:gridCol w:w="1802"/>
        <w:gridCol w:w="13"/>
        <w:gridCol w:w="1833"/>
      </w:tblGrid>
      <w:tr w:rsidR="00A60932" w14:paraId="68F38A21" w14:textId="77777777" w:rsidTr="00A60932">
        <w:trPr>
          <w:jc w:val="center"/>
        </w:trPr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68F70E7C" w14:textId="77777777" w:rsidR="00A60932" w:rsidRPr="00EF4EC2" w:rsidRDefault="00A60932" w:rsidP="00A60932">
            <w:pPr>
              <w:ind w:firstLine="0"/>
              <w:jc w:val="center"/>
            </w:pPr>
            <w:r w:rsidRPr="00EF4EC2">
              <w:t>Сведения о местоположении границ объекта</w:t>
            </w:r>
          </w:p>
        </w:tc>
      </w:tr>
      <w:tr w:rsidR="00A60932" w14:paraId="41C16E73" w14:textId="77777777" w:rsidTr="00A60932">
        <w:trPr>
          <w:jc w:val="center"/>
        </w:trPr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62070115" w14:textId="77777777" w:rsidR="00A60932" w:rsidRDefault="00A60932" w:rsidP="00A60932">
            <w:pPr>
              <w:ind w:firstLine="0"/>
            </w:pPr>
            <w:r>
              <w:t>1. Система координат ГСК 52, зона 2</w:t>
            </w:r>
          </w:p>
        </w:tc>
      </w:tr>
      <w:tr w:rsidR="00A60932" w14:paraId="6F7604D9" w14:textId="77777777" w:rsidTr="00A60932">
        <w:trPr>
          <w:jc w:val="center"/>
        </w:trPr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34B71A3A" w14:textId="77777777" w:rsidR="00A60932" w:rsidRDefault="00A60932" w:rsidP="00A60932">
            <w:pPr>
              <w:ind w:firstLine="0"/>
            </w:pPr>
            <w:r>
              <w:t>2. Сведения о характерных точках границ объекта</w:t>
            </w:r>
          </w:p>
        </w:tc>
      </w:tr>
      <w:tr w:rsidR="00A60932" w14:paraId="2FEDD743" w14:textId="77777777" w:rsidTr="00A60932">
        <w:trPr>
          <w:trHeight w:val="649"/>
          <w:jc w:val="center"/>
        </w:trPr>
        <w:tc>
          <w:tcPr>
            <w:tcW w:w="1518" w:type="dxa"/>
            <w:vMerge w:val="restart"/>
          </w:tcPr>
          <w:p w14:paraId="1DA4FA9C" w14:textId="77777777" w:rsidR="00A60932" w:rsidRDefault="00A60932" w:rsidP="00A60932">
            <w:pPr>
              <w:ind w:firstLine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417" w:type="dxa"/>
            <w:gridSpan w:val="4"/>
            <w:tcBorders>
              <w:bottom w:val="single" w:sz="4" w:space="0" w:color="auto"/>
            </w:tcBorders>
          </w:tcPr>
          <w:p w14:paraId="5D2EFD39" w14:textId="77777777" w:rsidR="00A60932" w:rsidRDefault="00A60932" w:rsidP="00A60932">
            <w:pPr>
              <w:ind w:firstLine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  <w:p w14:paraId="6EB569A4" w14:textId="77777777" w:rsidR="00A60932" w:rsidRDefault="00A60932" w:rsidP="00A60932">
            <w:pPr>
              <w:ind w:firstLine="0"/>
              <w:jc w:val="center"/>
            </w:pPr>
          </w:p>
        </w:tc>
        <w:tc>
          <w:tcPr>
            <w:tcW w:w="1683" w:type="dxa"/>
            <w:vMerge w:val="restart"/>
          </w:tcPr>
          <w:p w14:paraId="40A2B509" w14:textId="77777777" w:rsidR="00A60932" w:rsidRDefault="00A60932" w:rsidP="00A60932">
            <w:pPr>
              <w:ind w:firstLine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</w:tcPr>
          <w:p w14:paraId="3D07E8DF" w14:textId="77777777" w:rsidR="00A60932" w:rsidRPr="00EF4EC2" w:rsidRDefault="00A60932" w:rsidP="00A60932">
            <w:pPr>
              <w:ind w:firstLine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r>
              <w:rPr>
                <w:lang w:val="en-US"/>
              </w:rPr>
              <w:t>Mt</w:t>
            </w:r>
            <w:r>
              <w:t>), м</w:t>
            </w:r>
          </w:p>
        </w:tc>
        <w:tc>
          <w:tcPr>
            <w:tcW w:w="2318" w:type="dxa"/>
            <w:gridSpan w:val="2"/>
            <w:vMerge w:val="restart"/>
          </w:tcPr>
          <w:p w14:paraId="737D7B3D" w14:textId="77777777" w:rsidR="00A60932" w:rsidRDefault="00A60932" w:rsidP="00A60932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60932" w14:paraId="7DBC6764" w14:textId="77777777" w:rsidTr="00A60932">
        <w:trPr>
          <w:trHeight w:val="710"/>
          <w:jc w:val="center"/>
        </w:trPr>
        <w:tc>
          <w:tcPr>
            <w:tcW w:w="1518" w:type="dxa"/>
            <w:vMerge/>
            <w:tcBorders>
              <w:bottom w:val="single" w:sz="4" w:space="0" w:color="auto"/>
            </w:tcBorders>
          </w:tcPr>
          <w:p w14:paraId="5267E1CE" w14:textId="77777777" w:rsidR="00A60932" w:rsidRDefault="00A60932" w:rsidP="00CB136C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8C13" w14:textId="77777777" w:rsidR="00A60932" w:rsidRPr="00EF4EC2" w:rsidRDefault="00A60932" w:rsidP="00CB136C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60B8DA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683" w:type="dxa"/>
            <w:vMerge/>
            <w:tcBorders>
              <w:bottom w:val="single" w:sz="4" w:space="0" w:color="auto"/>
            </w:tcBorders>
          </w:tcPr>
          <w:p w14:paraId="1FA05817" w14:textId="77777777" w:rsidR="00A60932" w:rsidRDefault="00A60932" w:rsidP="00CB136C">
            <w:pPr>
              <w:jc w:val="center"/>
            </w:pPr>
          </w:p>
        </w:tc>
        <w:tc>
          <w:tcPr>
            <w:tcW w:w="1670" w:type="dxa"/>
            <w:vMerge/>
            <w:tcBorders>
              <w:bottom w:val="single" w:sz="4" w:space="0" w:color="auto"/>
            </w:tcBorders>
          </w:tcPr>
          <w:p w14:paraId="65603C7A" w14:textId="77777777" w:rsidR="00A60932" w:rsidRDefault="00A60932" w:rsidP="00CB136C">
            <w:pPr>
              <w:jc w:val="center"/>
            </w:pPr>
          </w:p>
        </w:tc>
        <w:tc>
          <w:tcPr>
            <w:tcW w:w="2318" w:type="dxa"/>
            <w:gridSpan w:val="2"/>
            <w:vMerge/>
            <w:tcBorders>
              <w:bottom w:val="single" w:sz="4" w:space="0" w:color="auto"/>
            </w:tcBorders>
          </w:tcPr>
          <w:p w14:paraId="37FCF128" w14:textId="77777777" w:rsidR="00A60932" w:rsidRDefault="00A60932" w:rsidP="00CB136C">
            <w:pPr>
              <w:jc w:val="center"/>
            </w:pPr>
          </w:p>
        </w:tc>
      </w:tr>
      <w:tr w:rsidR="00A60932" w14:paraId="67400EC5" w14:textId="77777777" w:rsidTr="00A60932">
        <w:trPr>
          <w:trHeight w:val="152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</w:tcPr>
          <w:p w14:paraId="3FD75BB1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3E57296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469C3CD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78896B1B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</w:tcBorders>
          </w:tcPr>
          <w:p w14:paraId="4ADEF0A1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</w:tcBorders>
          </w:tcPr>
          <w:p w14:paraId="65C23A36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A60932" w14:paraId="51009064" w14:textId="77777777" w:rsidTr="00A60932">
        <w:trPr>
          <w:jc w:val="center"/>
        </w:trPr>
        <w:tc>
          <w:tcPr>
            <w:tcW w:w="1518" w:type="dxa"/>
          </w:tcPr>
          <w:p w14:paraId="1F837DA6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12781A3B" w14:textId="77777777" w:rsidR="00A60932" w:rsidRPr="00CF7E0B" w:rsidRDefault="00A60932" w:rsidP="00A60932">
            <w:pPr>
              <w:ind w:firstLine="0"/>
              <w:jc w:val="center"/>
            </w:pPr>
            <w:r>
              <w:t>543544,12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24930381" w14:textId="77777777" w:rsidR="00A60932" w:rsidRDefault="00A60932" w:rsidP="00A60932">
            <w:pPr>
              <w:ind w:firstLine="0"/>
              <w:jc w:val="center"/>
            </w:pPr>
            <w:r>
              <w:t>2194080,32</w:t>
            </w:r>
          </w:p>
        </w:tc>
        <w:tc>
          <w:tcPr>
            <w:tcW w:w="1683" w:type="dxa"/>
            <w:vMerge w:val="restart"/>
            <w:tcBorders>
              <w:right w:val="single" w:sz="4" w:space="0" w:color="auto"/>
            </w:tcBorders>
          </w:tcPr>
          <w:p w14:paraId="36FA3CF0" w14:textId="77777777" w:rsidR="00A60932" w:rsidRDefault="00A60932" w:rsidP="00A60932">
            <w:pPr>
              <w:ind w:firstLine="0"/>
              <w:jc w:val="center"/>
            </w:pPr>
            <w:r>
              <w:t>Аналитический метод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39008B32" w14:textId="77777777" w:rsidR="00A60932" w:rsidRDefault="00A60932" w:rsidP="00A60932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 w:val="restart"/>
          </w:tcPr>
          <w:p w14:paraId="64E8C5FE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</w:tr>
      <w:tr w:rsidR="00A60932" w14:paraId="1DE1CFB1" w14:textId="77777777" w:rsidTr="00A60932">
        <w:trPr>
          <w:jc w:val="center"/>
        </w:trPr>
        <w:tc>
          <w:tcPr>
            <w:tcW w:w="1518" w:type="dxa"/>
          </w:tcPr>
          <w:p w14:paraId="1DB0347B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0BDA1898" w14:textId="77777777" w:rsidR="00A60932" w:rsidRDefault="00A60932" w:rsidP="00A60932">
            <w:pPr>
              <w:ind w:firstLine="0"/>
              <w:jc w:val="center"/>
            </w:pPr>
            <w:r>
              <w:t>543540,85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48EE44C1" w14:textId="77777777" w:rsidR="00A60932" w:rsidRDefault="00A60932" w:rsidP="00A60932">
            <w:pPr>
              <w:ind w:firstLine="0"/>
              <w:jc w:val="center"/>
            </w:pPr>
            <w:r>
              <w:t>2194087,63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77D0692A" w14:textId="77777777" w:rsidR="00A60932" w:rsidRDefault="00A60932" w:rsidP="00CB136C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115F7449" w14:textId="77777777" w:rsidR="00A60932" w:rsidRDefault="00A60932" w:rsidP="00A60932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15FCCA19" w14:textId="77777777" w:rsidR="00A60932" w:rsidRDefault="00A60932" w:rsidP="00CB136C">
            <w:pPr>
              <w:jc w:val="center"/>
            </w:pPr>
          </w:p>
        </w:tc>
      </w:tr>
      <w:tr w:rsidR="00A60932" w14:paraId="1D96B602" w14:textId="77777777" w:rsidTr="00A60932">
        <w:trPr>
          <w:jc w:val="center"/>
        </w:trPr>
        <w:tc>
          <w:tcPr>
            <w:tcW w:w="1518" w:type="dxa"/>
          </w:tcPr>
          <w:p w14:paraId="7AE96C06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67E22142" w14:textId="77777777" w:rsidR="00A60932" w:rsidRDefault="00A60932" w:rsidP="00A60932">
            <w:pPr>
              <w:ind w:firstLine="0"/>
              <w:jc w:val="center"/>
            </w:pPr>
            <w:r>
              <w:t>543530,68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6922BD36" w14:textId="77777777" w:rsidR="00A60932" w:rsidRDefault="00A60932" w:rsidP="00A60932">
            <w:pPr>
              <w:ind w:firstLine="0"/>
              <w:jc w:val="center"/>
            </w:pPr>
            <w:r>
              <w:t>2194083,16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74C1B175" w14:textId="77777777" w:rsidR="00A60932" w:rsidRDefault="00A60932" w:rsidP="00CB136C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45C1C479" w14:textId="77777777" w:rsidR="00A60932" w:rsidRDefault="00A60932" w:rsidP="00A60932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359B303F" w14:textId="77777777" w:rsidR="00A60932" w:rsidRDefault="00A60932" w:rsidP="00CB136C">
            <w:pPr>
              <w:jc w:val="center"/>
            </w:pPr>
          </w:p>
        </w:tc>
      </w:tr>
      <w:tr w:rsidR="00A60932" w14:paraId="79143660" w14:textId="77777777" w:rsidTr="00A60932">
        <w:trPr>
          <w:jc w:val="center"/>
        </w:trPr>
        <w:tc>
          <w:tcPr>
            <w:tcW w:w="1518" w:type="dxa"/>
          </w:tcPr>
          <w:p w14:paraId="39D12B64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287A6BCE" w14:textId="77777777" w:rsidR="00A60932" w:rsidRDefault="00A60932" w:rsidP="00A60932">
            <w:pPr>
              <w:ind w:firstLine="0"/>
              <w:jc w:val="center"/>
            </w:pPr>
            <w:r>
              <w:t>543533,95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7B867475" w14:textId="77777777" w:rsidR="00A60932" w:rsidRDefault="00A60932" w:rsidP="00A60932">
            <w:pPr>
              <w:ind w:firstLine="0"/>
              <w:jc w:val="center"/>
            </w:pPr>
            <w:r>
              <w:t>2194075,85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702E964D" w14:textId="77777777" w:rsidR="00A60932" w:rsidRDefault="00A60932" w:rsidP="00CB136C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4648F418" w14:textId="77777777" w:rsidR="00A60932" w:rsidRDefault="00A60932" w:rsidP="00A60932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77C91AC0" w14:textId="77777777" w:rsidR="00A60932" w:rsidRDefault="00A60932" w:rsidP="00CB136C">
            <w:pPr>
              <w:jc w:val="center"/>
            </w:pPr>
          </w:p>
        </w:tc>
      </w:tr>
      <w:tr w:rsidR="00A60932" w14:paraId="2A23A441" w14:textId="77777777" w:rsidTr="00A60932">
        <w:trPr>
          <w:jc w:val="center"/>
        </w:trPr>
        <w:tc>
          <w:tcPr>
            <w:tcW w:w="1518" w:type="dxa"/>
          </w:tcPr>
          <w:p w14:paraId="1777002E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4B4EAF90" w14:textId="77777777" w:rsidR="00A60932" w:rsidRDefault="00A60932" w:rsidP="00A60932">
            <w:pPr>
              <w:ind w:firstLine="0"/>
              <w:jc w:val="center"/>
            </w:pPr>
            <w:r>
              <w:t>543544,12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24B212C3" w14:textId="77777777" w:rsidR="00A60932" w:rsidRDefault="00A60932" w:rsidP="00A60932">
            <w:pPr>
              <w:ind w:firstLine="0"/>
              <w:jc w:val="center"/>
            </w:pPr>
            <w:r>
              <w:t>2194080,32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5E868872" w14:textId="77777777" w:rsidR="00A60932" w:rsidRDefault="00A60932" w:rsidP="00CB136C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6A2D73CC" w14:textId="77777777" w:rsidR="00A60932" w:rsidRDefault="00A60932" w:rsidP="00A60932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6CC05902" w14:textId="77777777" w:rsidR="00A60932" w:rsidRDefault="00A60932" w:rsidP="00CB136C">
            <w:pPr>
              <w:jc w:val="center"/>
            </w:pPr>
          </w:p>
        </w:tc>
      </w:tr>
      <w:tr w:rsidR="00A60932" w14:paraId="0B79F919" w14:textId="77777777" w:rsidTr="00A60932">
        <w:trPr>
          <w:trHeight w:val="244"/>
          <w:jc w:val="center"/>
        </w:trPr>
        <w:tc>
          <w:tcPr>
            <w:tcW w:w="9606" w:type="dxa"/>
            <w:gridSpan w:val="9"/>
            <w:tcBorders>
              <w:bottom w:val="single" w:sz="4" w:space="0" w:color="auto"/>
            </w:tcBorders>
          </w:tcPr>
          <w:p w14:paraId="34611546" w14:textId="77777777" w:rsidR="00A60932" w:rsidRDefault="00A60932" w:rsidP="00A60932">
            <w:pPr>
              <w:ind w:firstLine="0"/>
            </w:pPr>
            <w:r>
              <w:t>3. Сведения о характерных точках части (частей) границы объекта</w:t>
            </w:r>
          </w:p>
        </w:tc>
      </w:tr>
      <w:tr w:rsidR="00A60932" w14:paraId="57BE242A" w14:textId="77777777" w:rsidTr="00A60932">
        <w:trPr>
          <w:trHeight w:val="233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DF50" w14:textId="77777777" w:rsidR="00A60932" w:rsidRDefault="00A60932" w:rsidP="00A60932">
            <w:pPr>
              <w:ind w:firstLine="0"/>
              <w:jc w:val="center"/>
            </w:pPr>
            <w: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F8D9" w14:textId="77777777" w:rsidR="00A60932" w:rsidRDefault="00A60932" w:rsidP="00A60932">
            <w:pPr>
              <w:ind w:firstLine="0"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6F2D" w14:textId="77777777" w:rsidR="00A60932" w:rsidRDefault="00A60932" w:rsidP="00CB136C">
            <w:pPr>
              <w:jc w:val="center"/>
            </w:pPr>
            <w: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0316" w14:textId="77777777" w:rsidR="00A60932" w:rsidRDefault="00A60932" w:rsidP="00A60932">
            <w:pPr>
              <w:ind w:firstLine="0"/>
              <w:jc w:val="center"/>
            </w:pPr>
            <w:r>
              <w:t>4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58DA" w14:textId="77777777" w:rsidR="00A60932" w:rsidRDefault="00A60932" w:rsidP="00A60932">
            <w:pPr>
              <w:ind w:firstLine="0"/>
              <w:jc w:val="center"/>
            </w:pPr>
            <w:r>
              <w:t>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3198C2" w14:textId="77777777" w:rsidR="00A60932" w:rsidRDefault="00A60932" w:rsidP="00A60932">
            <w:pPr>
              <w:ind w:firstLine="0"/>
              <w:jc w:val="center"/>
            </w:pPr>
            <w:r>
              <w:t>6</w:t>
            </w:r>
          </w:p>
        </w:tc>
      </w:tr>
      <w:tr w:rsidR="00A60932" w14:paraId="4BB77913" w14:textId="77777777" w:rsidTr="00A60932">
        <w:trPr>
          <w:trHeight w:val="274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47E495B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D109B0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6D98C7" w14:textId="77777777" w:rsidR="00A60932" w:rsidRDefault="00A60932" w:rsidP="00CB136C">
            <w:pPr>
              <w:jc w:val="center"/>
            </w:pPr>
            <w: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8ADD3E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5649EB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</w:tcBorders>
          </w:tcPr>
          <w:p w14:paraId="0B5EB7A2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</w:tr>
    </w:tbl>
    <w:p w14:paraId="082248FC" w14:textId="77777777" w:rsidR="00A60932" w:rsidRDefault="00A60932" w:rsidP="004F04A6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firstLine="0"/>
        <w:rPr>
          <w:szCs w:val="24"/>
        </w:rPr>
        <w:sectPr w:rsidR="00A60932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7D85BEEA" w14:textId="77777777" w:rsidR="00A60932" w:rsidRDefault="00A60932" w:rsidP="00A60932">
      <w:pPr>
        <w:ind w:firstLine="0"/>
        <w:jc w:val="center"/>
      </w:pPr>
      <w:r w:rsidRPr="00EF4EC2">
        <w:lastRenderedPageBreak/>
        <w:t xml:space="preserve">Раздел </w:t>
      </w:r>
      <w:r>
        <w:t>3</w:t>
      </w:r>
    </w:p>
    <w:tbl>
      <w:tblPr>
        <w:tblStyle w:val="ac"/>
        <w:tblW w:w="9811" w:type="dxa"/>
        <w:tblLayout w:type="fixed"/>
        <w:tblLook w:val="04A0" w:firstRow="1" w:lastRow="0" w:firstColumn="1" w:lastColumn="0" w:noHBand="0" w:noVBand="1"/>
      </w:tblPr>
      <w:tblGrid>
        <w:gridCol w:w="1474"/>
        <w:gridCol w:w="52"/>
        <w:gridCol w:w="1065"/>
        <w:gridCol w:w="19"/>
        <w:gridCol w:w="1242"/>
        <w:gridCol w:w="852"/>
        <w:gridCol w:w="81"/>
        <w:gridCol w:w="710"/>
        <w:gridCol w:w="30"/>
        <w:gridCol w:w="1220"/>
        <w:gridCol w:w="1670"/>
        <w:gridCol w:w="13"/>
        <w:gridCol w:w="1383"/>
      </w:tblGrid>
      <w:tr w:rsidR="00A60932" w14:paraId="29623AEC" w14:textId="77777777" w:rsidTr="00CB136C"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0EFA0A1A" w14:textId="77777777" w:rsidR="00A60932" w:rsidRPr="00EF4EC2" w:rsidRDefault="00A60932" w:rsidP="00A60932">
            <w:pPr>
              <w:ind w:firstLine="0"/>
              <w:jc w:val="center"/>
            </w:pPr>
            <w:r w:rsidRPr="00EF4EC2">
              <w:t xml:space="preserve">Сведения о местоположении </w:t>
            </w:r>
            <w:r>
              <w:t xml:space="preserve">измененных (уточненных) границ объекта </w:t>
            </w:r>
          </w:p>
        </w:tc>
      </w:tr>
      <w:tr w:rsidR="00A60932" w14:paraId="6B890C2B" w14:textId="77777777" w:rsidTr="00CB136C"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387B4168" w14:textId="77777777" w:rsidR="00A60932" w:rsidRDefault="00A60932" w:rsidP="00A60932">
            <w:pPr>
              <w:ind w:firstLine="0"/>
            </w:pPr>
            <w:r>
              <w:t>1. Система координат -</w:t>
            </w:r>
          </w:p>
        </w:tc>
      </w:tr>
      <w:tr w:rsidR="00A60932" w14:paraId="62BB5D5E" w14:textId="77777777" w:rsidTr="00CB136C"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03A4C237" w14:textId="77777777" w:rsidR="00A60932" w:rsidRDefault="00A60932" w:rsidP="00A60932">
            <w:pPr>
              <w:ind w:firstLine="0"/>
            </w:pPr>
            <w:r>
              <w:t>2. Сведения о характерных точках границ объекта</w:t>
            </w:r>
          </w:p>
        </w:tc>
      </w:tr>
      <w:tr w:rsidR="00A60932" w14:paraId="4B0B2EE3" w14:textId="77777777" w:rsidTr="00CB136C">
        <w:trPr>
          <w:trHeight w:val="649"/>
        </w:trPr>
        <w:tc>
          <w:tcPr>
            <w:tcW w:w="1526" w:type="dxa"/>
            <w:gridSpan w:val="2"/>
            <w:vMerge w:val="restart"/>
          </w:tcPr>
          <w:p w14:paraId="48F9D17D" w14:textId="77777777" w:rsidR="00A60932" w:rsidRDefault="00A60932" w:rsidP="00A60932">
            <w:pPr>
              <w:ind w:firstLine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326" w:type="dxa"/>
            <w:gridSpan w:val="3"/>
            <w:tcBorders>
              <w:bottom w:val="single" w:sz="4" w:space="0" w:color="auto"/>
            </w:tcBorders>
          </w:tcPr>
          <w:p w14:paraId="32E6894B" w14:textId="77777777" w:rsidR="00A60932" w:rsidRDefault="00A60932" w:rsidP="00A60932">
            <w:pPr>
              <w:ind w:firstLine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  <w:p w14:paraId="512DD6C4" w14:textId="77777777" w:rsidR="00A60932" w:rsidRDefault="00A60932" w:rsidP="00CB136C">
            <w:pPr>
              <w:jc w:val="center"/>
            </w:pPr>
          </w:p>
        </w:tc>
        <w:tc>
          <w:tcPr>
            <w:tcW w:w="16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694F2D8" w14:textId="77777777" w:rsidR="00A60932" w:rsidRDefault="00A60932" w:rsidP="00A60932">
            <w:pPr>
              <w:ind w:firstLine="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50" w:type="dxa"/>
            <w:gridSpan w:val="2"/>
            <w:vMerge w:val="restart"/>
            <w:tcBorders>
              <w:left w:val="single" w:sz="4" w:space="0" w:color="auto"/>
            </w:tcBorders>
          </w:tcPr>
          <w:p w14:paraId="7B3539E8" w14:textId="77777777" w:rsidR="00A60932" w:rsidRDefault="00A60932" w:rsidP="00A60932">
            <w:pPr>
              <w:ind w:firstLine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</w:tcPr>
          <w:p w14:paraId="43FB79A2" w14:textId="77777777" w:rsidR="00A60932" w:rsidRPr="00EF4EC2" w:rsidRDefault="00A60932" w:rsidP="00A60932">
            <w:pPr>
              <w:ind w:firstLine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r>
              <w:rPr>
                <w:lang w:val="en-US"/>
              </w:rPr>
              <w:t>Mt</w:t>
            </w:r>
            <w:r>
              <w:t>), м</w:t>
            </w:r>
          </w:p>
        </w:tc>
        <w:tc>
          <w:tcPr>
            <w:tcW w:w="1396" w:type="dxa"/>
            <w:gridSpan w:val="2"/>
            <w:vMerge w:val="restart"/>
          </w:tcPr>
          <w:p w14:paraId="21761B8A" w14:textId="77777777" w:rsidR="00A60932" w:rsidRDefault="00A60932" w:rsidP="00A60932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60932" w14:paraId="4ECC94D2" w14:textId="77777777" w:rsidTr="00CB136C">
        <w:trPr>
          <w:trHeight w:val="710"/>
        </w:trPr>
        <w:tc>
          <w:tcPr>
            <w:tcW w:w="1526" w:type="dxa"/>
            <w:gridSpan w:val="2"/>
            <w:vMerge/>
            <w:tcBorders>
              <w:bottom w:val="single" w:sz="4" w:space="0" w:color="auto"/>
            </w:tcBorders>
          </w:tcPr>
          <w:p w14:paraId="07128552" w14:textId="77777777" w:rsidR="00A60932" w:rsidRDefault="00A60932" w:rsidP="00A60932">
            <w:pPr>
              <w:ind w:firstLine="0"/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5FDF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17D9FC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68A5" w14:textId="77777777" w:rsidR="00A60932" w:rsidRDefault="00A60932" w:rsidP="00A60932">
            <w:pPr>
              <w:ind w:firstLine="0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6273" w14:textId="77777777" w:rsidR="00A60932" w:rsidRDefault="00A60932" w:rsidP="00A60932">
            <w:pPr>
              <w:ind w:firstLine="0"/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125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7DEADD2" w14:textId="77777777" w:rsidR="00A60932" w:rsidRDefault="00A60932" w:rsidP="00CB136C">
            <w:pPr>
              <w:jc w:val="center"/>
            </w:pPr>
          </w:p>
        </w:tc>
        <w:tc>
          <w:tcPr>
            <w:tcW w:w="1670" w:type="dxa"/>
            <w:vMerge/>
            <w:tcBorders>
              <w:bottom w:val="single" w:sz="4" w:space="0" w:color="auto"/>
            </w:tcBorders>
          </w:tcPr>
          <w:p w14:paraId="04BF152E" w14:textId="77777777" w:rsidR="00A60932" w:rsidRDefault="00A60932" w:rsidP="00CB136C">
            <w:pPr>
              <w:jc w:val="center"/>
            </w:pPr>
          </w:p>
        </w:tc>
        <w:tc>
          <w:tcPr>
            <w:tcW w:w="1396" w:type="dxa"/>
            <w:gridSpan w:val="2"/>
            <w:vMerge/>
            <w:tcBorders>
              <w:bottom w:val="single" w:sz="4" w:space="0" w:color="auto"/>
            </w:tcBorders>
          </w:tcPr>
          <w:p w14:paraId="319C288E" w14:textId="77777777" w:rsidR="00A60932" w:rsidRDefault="00A60932" w:rsidP="00CB136C">
            <w:pPr>
              <w:jc w:val="center"/>
            </w:pPr>
          </w:p>
        </w:tc>
      </w:tr>
      <w:tr w:rsidR="00A60932" w14:paraId="45F8202A" w14:textId="77777777" w:rsidTr="00CB136C">
        <w:trPr>
          <w:trHeight w:val="152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9760FD6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65" w:type="dxa"/>
            <w:tcBorders>
              <w:top w:val="single" w:sz="4" w:space="0" w:color="auto"/>
              <w:right w:val="single" w:sz="4" w:space="0" w:color="auto"/>
            </w:tcBorders>
          </w:tcPr>
          <w:p w14:paraId="614A4C86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A668AF7" w14:textId="77777777" w:rsidR="00A60932" w:rsidRPr="00EF4EC2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AEE2136" w14:textId="77777777" w:rsidR="00A60932" w:rsidRPr="007608B2" w:rsidRDefault="00A60932" w:rsidP="00A60932">
            <w:pPr>
              <w:ind w:firstLine="0"/>
              <w:jc w:val="center"/>
            </w:pPr>
            <w: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7CFBA5" w14:textId="77777777" w:rsidR="00A60932" w:rsidRPr="007608B2" w:rsidRDefault="00A60932" w:rsidP="00A60932">
            <w:pPr>
              <w:ind w:firstLine="0"/>
              <w:jc w:val="center"/>
            </w:pPr>
            <w:r>
              <w:t>5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1CEB96A" w14:textId="77777777" w:rsidR="00A60932" w:rsidRPr="007608B2" w:rsidRDefault="00A60932" w:rsidP="00A60932">
            <w:pPr>
              <w:ind w:firstLine="0"/>
              <w:jc w:val="center"/>
            </w:pPr>
            <w:r>
              <w:t>6</w:t>
            </w:r>
          </w:p>
        </w:tc>
        <w:tc>
          <w:tcPr>
            <w:tcW w:w="1670" w:type="dxa"/>
            <w:tcBorders>
              <w:top w:val="single" w:sz="4" w:space="0" w:color="auto"/>
            </w:tcBorders>
          </w:tcPr>
          <w:p w14:paraId="02ABF47F" w14:textId="77777777" w:rsidR="00A60932" w:rsidRPr="007608B2" w:rsidRDefault="00A60932" w:rsidP="00A60932">
            <w:pPr>
              <w:ind w:firstLine="0"/>
              <w:jc w:val="center"/>
            </w:pPr>
            <w:r>
              <w:t>7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19CF6F93" w14:textId="77777777" w:rsidR="00A60932" w:rsidRPr="007608B2" w:rsidRDefault="00A60932" w:rsidP="00A60932">
            <w:pPr>
              <w:ind w:firstLine="0"/>
              <w:jc w:val="center"/>
            </w:pPr>
            <w:r>
              <w:t>8</w:t>
            </w:r>
          </w:p>
        </w:tc>
      </w:tr>
      <w:tr w:rsidR="00A60932" w14:paraId="1FCC2B7A" w14:textId="77777777" w:rsidTr="00CB136C">
        <w:tc>
          <w:tcPr>
            <w:tcW w:w="1526" w:type="dxa"/>
            <w:gridSpan w:val="2"/>
          </w:tcPr>
          <w:p w14:paraId="5AF6B9DB" w14:textId="77777777" w:rsidR="00A60932" w:rsidRPr="00157527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4644F527" w14:textId="77777777" w:rsidR="00A60932" w:rsidRPr="00157527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261" w:type="dxa"/>
            <w:gridSpan w:val="2"/>
            <w:tcBorders>
              <w:left w:val="single" w:sz="4" w:space="0" w:color="auto"/>
            </w:tcBorders>
          </w:tcPr>
          <w:p w14:paraId="5E7DB6E7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93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7DE9EAD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</w:tcPr>
          <w:p w14:paraId="527A15C2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2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0A1952F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41E50085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396" w:type="dxa"/>
            <w:gridSpan w:val="2"/>
          </w:tcPr>
          <w:p w14:paraId="0951BCFF" w14:textId="77777777" w:rsidR="00A60932" w:rsidRDefault="00A60932" w:rsidP="00A60932">
            <w:pPr>
              <w:ind w:firstLine="0"/>
              <w:jc w:val="center"/>
            </w:pPr>
          </w:p>
        </w:tc>
      </w:tr>
      <w:tr w:rsidR="00A60932" w14:paraId="56B2B62B" w14:textId="77777777" w:rsidTr="00CB136C">
        <w:trPr>
          <w:trHeight w:val="244"/>
        </w:trPr>
        <w:tc>
          <w:tcPr>
            <w:tcW w:w="9811" w:type="dxa"/>
            <w:gridSpan w:val="13"/>
            <w:tcBorders>
              <w:bottom w:val="single" w:sz="4" w:space="0" w:color="auto"/>
            </w:tcBorders>
          </w:tcPr>
          <w:p w14:paraId="76AC9A91" w14:textId="77777777" w:rsidR="00A60932" w:rsidRDefault="00A60932" w:rsidP="00A60932">
            <w:pPr>
              <w:ind w:firstLine="0"/>
            </w:pPr>
            <w:r>
              <w:t>3. Сведения о характерных точках части (частей) границы объекта</w:t>
            </w:r>
          </w:p>
        </w:tc>
      </w:tr>
      <w:tr w:rsidR="00A60932" w14:paraId="278F51C9" w14:textId="77777777" w:rsidTr="00CB136C">
        <w:trPr>
          <w:trHeight w:val="558"/>
        </w:trPr>
        <w:tc>
          <w:tcPr>
            <w:tcW w:w="147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1037573" w14:textId="77777777" w:rsidR="00A60932" w:rsidRDefault="00A60932" w:rsidP="00A60932">
            <w:pPr>
              <w:ind w:firstLine="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90D9" w14:textId="08635CBE" w:rsidR="00A60932" w:rsidRDefault="00A60932" w:rsidP="00A60932">
            <w:pPr>
              <w:ind w:firstLine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  <w:p w14:paraId="2F6AA708" w14:textId="77777777" w:rsidR="00A60932" w:rsidRDefault="00A60932" w:rsidP="00CB136C">
            <w:pPr>
              <w:jc w:val="center"/>
            </w:pPr>
          </w:p>
        </w:tc>
        <w:tc>
          <w:tcPr>
            <w:tcW w:w="1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9B59" w14:textId="77777777" w:rsidR="00A60932" w:rsidRDefault="00A60932" w:rsidP="00A60932">
            <w:pPr>
              <w:ind w:firstLine="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27D14" w14:textId="77777777" w:rsidR="00A60932" w:rsidRDefault="00A60932" w:rsidP="00A60932">
            <w:pPr>
              <w:ind w:firstLine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51047" w14:textId="77777777" w:rsidR="00A60932" w:rsidRPr="007C2691" w:rsidRDefault="00A60932" w:rsidP="00A60932">
            <w:pPr>
              <w:ind w:firstLine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r>
              <w:rPr>
                <w:lang w:val="en-US"/>
              </w:rPr>
              <w:t>Mt</w:t>
            </w:r>
            <w:r w:rsidRPr="007C2691">
              <w:t>)</w:t>
            </w:r>
            <w:r>
              <w:t xml:space="preserve">, м 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A1E4D7B" w14:textId="77777777" w:rsidR="00A60932" w:rsidRDefault="00A60932" w:rsidP="00A60932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60932" w14:paraId="0FF00B92" w14:textId="77777777" w:rsidTr="00CB136C">
        <w:trPr>
          <w:trHeight w:val="446"/>
        </w:trPr>
        <w:tc>
          <w:tcPr>
            <w:tcW w:w="147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041474A" w14:textId="77777777" w:rsidR="00A60932" w:rsidRDefault="00A60932" w:rsidP="00A60932">
            <w:pPr>
              <w:ind w:firstLine="0"/>
              <w:jc w:val="center"/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AF5C" w14:textId="77777777" w:rsidR="00A60932" w:rsidRPr="00C22677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2F38" w14:textId="77777777" w:rsidR="00A60932" w:rsidRPr="00C22677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462B" w14:textId="77777777" w:rsidR="00A60932" w:rsidRPr="00C22677" w:rsidRDefault="00A60932" w:rsidP="00A6093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  <w:p w14:paraId="1EDCBCC2" w14:textId="77777777" w:rsidR="00A60932" w:rsidRDefault="00A60932" w:rsidP="00CB136C">
            <w:pPr>
              <w:jc w:val="center"/>
            </w:pPr>
          </w:p>
        </w:tc>
        <w:tc>
          <w:tcPr>
            <w:tcW w:w="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2FDA" w14:textId="77777777" w:rsidR="00A60932" w:rsidRPr="00C22677" w:rsidRDefault="00A60932" w:rsidP="00A60932">
            <w:pPr>
              <w:ind w:firstLine="0"/>
              <w:jc w:val="center"/>
            </w:pPr>
            <w:r>
              <w:rPr>
                <w:lang w:val="en-US"/>
              </w:rPr>
              <w:t>Y</w:t>
            </w:r>
          </w:p>
          <w:p w14:paraId="27327BB7" w14:textId="77777777" w:rsidR="00A60932" w:rsidRDefault="00A60932" w:rsidP="00A60932">
            <w:pPr>
              <w:jc w:val="center"/>
            </w:pP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D3D3" w14:textId="77777777" w:rsidR="00A60932" w:rsidRDefault="00A60932" w:rsidP="00CB136C">
            <w:pPr>
              <w:jc w:val="center"/>
            </w:pPr>
          </w:p>
        </w:tc>
        <w:tc>
          <w:tcPr>
            <w:tcW w:w="16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3645" w14:textId="77777777" w:rsidR="00A60932" w:rsidRDefault="00A60932" w:rsidP="00CB136C">
            <w:pPr>
              <w:jc w:val="center"/>
            </w:pPr>
          </w:p>
        </w:tc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DADCF20" w14:textId="77777777" w:rsidR="00A60932" w:rsidRDefault="00A60932" w:rsidP="00A60932">
            <w:pPr>
              <w:ind w:firstLine="0"/>
              <w:jc w:val="center"/>
            </w:pPr>
          </w:p>
        </w:tc>
      </w:tr>
      <w:tr w:rsidR="00A60932" w14:paraId="26318008" w14:textId="77777777" w:rsidTr="00CB136C">
        <w:trPr>
          <w:trHeight w:val="304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86C8" w14:textId="77777777" w:rsidR="00A60932" w:rsidRDefault="00A60932" w:rsidP="00A60932">
            <w:pPr>
              <w:ind w:firstLine="0"/>
              <w:jc w:val="center"/>
            </w:pPr>
            <w:r>
              <w:t>1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569D" w14:textId="77777777" w:rsidR="00A60932" w:rsidRDefault="00A60932" w:rsidP="00A60932">
            <w:pPr>
              <w:ind w:firstLine="0"/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821A" w14:textId="77777777" w:rsidR="00A60932" w:rsidRDefault="00A60932" w:rsidP="00A60932">
            <w:pPr>
              <w:ind w:firstLine="0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FAB5" w14:textId="77777777" w:rsidR="00A60932" w:rsidRDefault="00A60932" w:rsidP="00A60932">
            <w:pPr>
              <w:ind w:firstLine="0"/>
              <w:jc w:val="center"/>
            </w:pPr>
            <w:r>
              <w:t>4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D4BD" w14:textId="77777777" w:rsidR="00A60932" w:rsidRDefault="00A60932" w:rsidP="00A60932">
            <w:pPr>
              <w:ind w:firstLine="0"/>
              <w:jc w:val="center"/>
            </w:pPr>
            <w: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081E" w14:textId="77777777" w:rsidR="00A60932" w:rsidRDefault="00A60932" w:rsidP="00A60932">
            <w:pPr>
              <w:ind w:firstLine="0"/>
              <w:jc w:val="center"/>
            </w:pPr>
            <w:r>
              <w:t>6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15E1" w14:textId="77777777" w:rsidR="00A60932" w:rsidRDefault="00A60932" w:rsidP="00A60932">
            <w:pPr>
              <w:ind w:firstLine="0"/>
              <w:jc w:val="center"/>
            </w:pPr>
            <w:r>
              <w:t>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713CAD" w14:textId="77777777" w:rsidR="00A60932" w:rsidRDefault="00A60932" w:rsidP="00A60932">
            <w:pPr>
              <w:ind w:firstLine="0"/>
              <w:jc w:val="center"/>
            </w:pPr>
            <w:r>
              <w:t>8</w:t>
            </w:r>
          </w:p>
        </w:tc>
      </w:tr>
      <w:tr w:rsidR="00A60932" w14:paraId="677DE270" w14:textId="77777777" w:rsidTr="00CB136C">
        <w:trPr>
          <w:trHeight w:val="193"/>
        </w:trPr>
        <w:tc>
          <w:tcPr>
            <w:tcW w:w="1474" w:type="dxa"/>
            <w:tcBorders>
              <w:top w:val="single" w:sz="4" w:space="0" w:color="auto"/>
              <w:right w:val="single" w:sz="4" w:space="0" w:color="auto"/>
            </w:tcBorders>
          </w:tcPr>
          <w:p w14:paraId="54097BD0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DFAA4A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94968D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606581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22EE3E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1A750C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0933DC" w14:textId="77777777" w:rsidR="00A60932" w:rsidRDefault="00A60932" w:rsidP="00A60932">
            <w:pPr>
              <w:ind w:firstLine="0"/>
              <w:jc w:val="center"/>
            </w:pPr>
            <w: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14:paraId="52176B58" w14:textId="77777777" w:rsidR="00A60932" w:rsidRDefault="00A60932" w:rsidP="00A60932">
            <w:pPr>
              <w:ind w:firstLine="0"/>
              <w:jc w:val="center"/>
            </w:pPr>
          </w:p>
        </w:tc>
      </w:tr>
    </w:tbl>
    <w:p w14:paraId="516F878A" w14:textId="77777777" w:rsidR="00A60932" w:rsidRDefault="00A60932" w:rsidP="004F04A6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firstLine="0"/>
        <w:rPr>
          <w:szCs w:val="24"/>
        </w:rPr>
        <w:sectPr w:rsidR="00A60932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7D9F1A80" w14:textId="0615F45A" w:rsidR="004F04A6" w:rsidRPr="002C34D8" w:rsidRDefault="002571EB" w:rsidP="002571EB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134BCA49" wp14:editId="0347438E">
            <wp:extent cx="9338792" cy="6378567"/>
            <wp:effectExtent l="0" t="5715" r="0" b="0"/>
            <wp:docPr id="707537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37430" name="Рисунок 7075374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6082" cy="639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4A6" w:rsidRPr="002C34D8" w:rsidSect="002571EB">
      <w:pgSz w:w="11906" w:h="16838"/>
      <w:pgMar w:top="454" w:right="454" w:bottom="454" w:left="454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5D687" w14:textId="77777777" w:rsidR="0099266A" w:rsidRDefault="0099266A" w:rsidP="007F0268">
      <w:r>
        <w:separator/>
      </w:r>
    </w:p>
  </w:endnote>
  <w:endnote w:type="continuationSeparator" w:id="0">
    <w:p w14:paraId="3A552880" w14:textId="77777777" w:rsidR="0099266A" w:rsidRDefault="0099266A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FBE55" w14:textId="77777777" w:rsidR="0099266A" w:rsidRDefault="0099266A" w:rsidP="007F0268">
      <w:r>
        <w:separator/>
      </w:r>
    </w:p>
  </w:footnote>
  <w:footnote w:type="continuationSeparator" w:id="0">
    <w:p w14:paraId="25E7F37E" w14:textId="77777777" w:rsidR="0099266A" w:rsidRDefault="0099266A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92E0C"/>
    <w:multiLevelType w:val="hybridMultilevel"/>
    <w:tmpl w:val="4A1A3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4"/>
  </w:num>
  <w:num w:numId="15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0E"/>
    <w:rsid w:val="0000524D"/>
    <w:rsid w:val="00005A9D"/>
    <w:rsid w:val="00007719"/>
    <w:rsid w:val="0001032E"/>
    <w:rsid w:val="00010888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3EE0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762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A732E"/>
    <w:rsid w:val="000B095F"/>
    <w:rsid w:val="000B6FDE"/>
    <w:rsid w:val="000B71FC"/>
    <w:rsid w:val="000B7D76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ED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A68"/>
    <w:rsid w:val="001E6BC4"/>
    <w:rsid w:val="001E79E0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74AE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218"/>
    <w:rsid w:val="00246E24"/>
    <w:rsid w:val="00247F3F"/>
    <w:rsid w:val="002529A2"/>
    <w:rsid w:val="00253DB9"/>
    <w:rsid w:val="0025401B"/>
    <w:rsid w:val="00255B94"/>
    <w:rsid w:val="002568F7"/>
    <w:rsid w:val="002571EB"/>
    <w:rsid w:val="002600C6"/>
    <w:rsid w:val="002603A8"/>
    <w:rsid w:val="002606D9"/>
    <w:rsid w:val="0026106D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2593"/>
    <w:rsid w:val="00373D51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436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82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4C8B"/>
    <w:rsid w:val="004651EF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2B8A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4A6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39E1"/>
    <w:rsid w:val="005156F8"/>
    <w:rsid w:val="00515B3D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3792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546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0821"/>
    <w:rsid w:val="00592FD1"/>
    <w:rsid w:val="00594D85"/>
    <w:rsid w:val="005960C9"/>
    <w:rsid w:val="00597371"/>
    <w:rsid w:val="005A02CE"/>
    <w:rsid w:val="005A1616"/>
    <w:rsid w:val="005A221C"/>
    <w:rsid w:val="005A285B"/>
    <w:rsid w:val="005A51E1"/>
    <w:rsid w:val="005A632B"/>
    <w:rsid w:val="005A671D"/>
    <w:rsid w:val="005A68DA"/>
    <w:rsid w:val="005B05E1"/>
    <w:rsid w:val="005B08AD"/>
    <w:rsid w:val="005B1445"/>
    <w:rsid w:val="005B232F"/>
    <w:rsid w:val="005B244E"/>
    <w:rsid w:val="005B3022"/>
    <w:rsid w:val="005B3476"/>
    <w:rsid w:val="005B4978"/>
    <w:rsid w:val="005B4B77"/>
    <w:rsid w:val="005B4F61"/>
    <w:rsid w:val="005B56B9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5EA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4470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3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A7E9A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18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68C"/>
    <w:rsid w:val="007F0EB7"/>
    <w:rsid w:val="007F163E"/>
    <w:rsid w:val="007F1712"/>
    <w:rsid w:val="007F17B6"/>
    <w:rsid w:val="007F1CF5"/>
    <w:rsid w:val="007F20FF"/>
    <w:rsid w:val="007F2920"/>
    <w:rsid w:val="007F314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07F52"/>
    <w:rsid w:val="0091044E"/>
    <w:rsid w:val="00911040"/>
    <w:rsid w:val="009116B8"/>
    <w:rsid w:val="00912D4A"/>
    <w:rsid w:val="00913B4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1AD"/>
    <w:rsid w:val="00931DA7"/>
    <w:rsid w:val="00932510"/>
    <w:rsid w:val="00933E35"/>
    <w:rsid w:val="00934EAC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1EAB"/>
    <w:rsid w:val="00992507"/>
    <w:rsid w:val="0099266A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5DDC"/>
    <w:rsid w:val="009F6646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3EB9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1C92"/>
    <w:rsid w:val="00A32075"/>
    <w:rsid w:val="00A334BC"/>
    <w:rsid w:val="00A33A38"/>
    <w:rsid w:val="00A37F9F"/>
    <w:rsid w:val="00A41143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A2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0932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669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364E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426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1315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730"/>
    <w:rsid w:val="00BD7E33"/>
    <w:rsid w:val="00BE12E1"/>
    <w:rsid w:val="00BE21B4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5A83"/>
    <w:rsid w:val="00BF65C6"/>
    <w:rsid w:val="00BF683B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0BC9"/>
    <w:rsid w:val="00C83235"/>
    <w:rsid w:val="00C83686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C9A"/>
    <w:rsid w:val="00CC5328"/>
    <w:rsid w:val="00CC536C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678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4B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94B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E48"/>
    <w:rsid w:val="00FB4F55"/>
    <w:rsid w:val="00FB6002"/>
    <w:rsid w:val="00FB6418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D1C91-DB77-4DEF-89AA-3FD59ABD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Горшенкова Алина Сергеевна</cp:lastModifiedBy>
  <cp:revision>7</cp:revision>
  <dcterms:created xsi:type="dcterms:W3CDTF">2023-10-10T06:34:00Z</dcterms:created>
  <dcterms:modified xsi:type="dcterms:W3CDTF">2023-10-10T11:00:00Z</dcterms:modified>
</cp:coreProperties>
</file>